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54A" w:rsidRDefault="002D154A">
      <w:pPr>
        <w:suppressLineNumbers/>
        <w:ind w:firstLine="0"/>
        <w:jc w:val="left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C007B5" w:rsidRPr="00C007B5" w:rsidRDefault="00C007B5" w:rsidP="00C007B5">
      <w:pPr>
        <w:suppressLineNumbers/>
        <w:ind w:firstLine="0"/>
        <w:jc w:val="center"/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6A7ED96C" wp14:editId="1F67F946">
            <wp:simplePos x="0" y="0"/>
            <wp:positionH relativeFrom="column">
              <wp:posOffset>121920</wp:posOffset>
            </wp:positionH>
            <wp:positionV relativeFrom="paragraph">
              <wp:posOffset>8890</wp:posOffset>
            </wp:positionV>
            <wp:extent cx="791845" cy="791845"/>
            <wp:effectExtent l="0" t="0" r="8255" b="8255"/>
            <wp:wrapNone/>
            <wp:docPr id="103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 wp14:anchorId="7C9B1113" wp14:editId="63EAF95D">
            <wp:simplePos x="0" y="0"/>
            <wp:positionH relativeFrom="column">
              <wp:posOffset>5984875</wp:posOffset>
            </wp:positionH>
            <wp:positionV relativeFrom="paragraph">
              <wp:posOffset>8255</wp:posOffset>
            </wp:positionV>
            <wp:extent cx="847725" cy="809625"/>
            <wp:effectExtent l="0" t="0" r="9525" b="9525"/>
            <wp:wrapNone/>
            <wp:docPr id="103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8477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  <w:t>Федеральное государственное бюджетное образовательное учреждение</w:t>
      </w:r>
    </w:p>
    <w:p w:rsidR="00C007B5" w:rsidRPr="00C007B5" w:rsidRDefault="00C007B5" w:rsidP="00C007B5">
      <w:pPr>
        <w:ind w:firstLine="0"/>
        <w:jc w:val="center"/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</w:pPr>
      <w:r w:rsidRPr="00C007B5"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  <w:t>высшего образования</w:t>
      </w:r>
    </w:p>
    <w:p w:rsidR="00C007B5" w:rsidRPr="00C007B5" w:rsidRDefault="00C007B5" w:rsidP="00C007B5">
      <w:pPr>
        <w:keepNext/>
        <w:suppressLineNumbers/>
        <w:ind w:firstLine="0"/>
        <w:jc w:val="center"/>
        <w:outlineLvl w:val="0"/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</w:pPr>
      <w:r w:rsidRPr="00C007B5"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  <w:t>«Набережночелнинский государственный педагогический университет»</w:t>
      </w:r>
    </w:p>
    <w:p w:rsidR="00C007B5" w:rsidRPr="00C007B5" w:rsidRDefault="00C007B5" w:rsidP="00C007B5">
      <w:pPr>
        <w:suppressLineNumbers/>
        <w:ind w:firstLine="39"/>
        <w:jc w:val="center"/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</w:pPr>
      <w:r w:rsidRPr="00C007B5"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  <w:t>(ФГБОУ ВО «НГПУ»)</w:t>
      </w:r>
    </w:p>
    <w:p w:rsidR="00C007B5" w:rsidRPr="00C007B5" w:rsidRDefault="00C007B5" w:rsidP="00C007B5">
      <w:pPr>
        <w:suppressLineNumbers/>
        <w:ind w:firstLine="480"/>
        <w:jc w:val="center"/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</w:pPr>
    </w:p>
    <w:p w:rsidR="00C007B5" w:rsidRPr="00C007B5" w:rsidRDefault="00C007B5" w:rsidP="00C007B5">
      <w:pPr>
        <w:keepNext/>
        <w:suppressLineNumbers/>
        <w:ind w:firstLine="0"/>
        <w:jc w:val="center"/>
        <w:outlineLvl w:val="0"/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</w:pPr>
      <w:r w:rsidRPr="00C007B5"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  <w:t>Камский математический центр НГПУ совместно со «Школково»</w:t>
      </w:r>
    </w:p>
    <w:p w:rsidR="00C007B5" w:rsidRDefault="00C007B5" w:rsidP="00C007B5">
      <w:pPr>
        <w:jc w:val="center"/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</w:pPr>
      <w:r w:rsidRPr="00C007B5"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  <w:t>(КМЦ НГПУ)</w:t>
      </w:r>
    </w:p>
    <w:p w:rsidR="00C007B5" w:rsidRDefault="00C007B5" w:rsidP="00C007B5">
      <w:pPr>
        <w:jc w:val="center"/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</w:pPr>
    </w:p>
    <w:p w:rsidR="00C007B5" w:rsidRDefault="00C007B5" w:rsidP="00C007B5">
      <w:pPr>
        <w:jc w:val="center"/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</w:pPr>
    </w:p>
    <w:p w:rsidR="00C007B5" w:rsidRDefault="00C007B5" w:rsidP="00C007B5">
      <w:pPr>
        <w:jc w:val="center"/>
        <w:rPr>
          <w:rFonts w:ascii="Times New Roman" w:hAnsi="Times New Roman" w:cs="Times New Roman"/>
          <w:spacing w:val="-8"/>
          <w:sz w:val="24"/>
          <w:szCs w:val="28"/>
          <w:lang w:eastAsia="ru-RU" w:bidi="hi-IN"/>
        </w:rPr>
      </w:pPr>
    </w:p>
    <w:p w:rsidR="002D154A" w:rsidRDefault="0069313F" w:rsidP="00C007B5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ИНФОРМАЦИОННОЕ ПИСЬМО</w:t>
      </w:r>
    </w:p>
    <w:p w:rsidR="00B51FB8" w:rsidRDefault="00E07849">
      <w:pPr>
        <w:jc w:val="center"/>
        <w:rPr>
          <w:rFonts w:ascii="Times New Roman" w:hAnsi="Times New Roman" w:cs="Times New Roman"/>
          <w:i/>
          <w:iCs/>
          <w:sz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u w:val="single"/>
        </w:rPr>
        <w:t xml:space="preserve">о проведении </w:t>
      </w:r>
      <w:r>
        <w:rPr>
          <w:rFonts w:ascii="Times New Roman" w:hAnsi="Times New Roman" w:cs="Times New Roman"/>
          <w:i/>
          <w:iCs/>
          <w:sz w:val="28"/>
          <w:u w:val="single"/>
          <w:lang w:val="en-US"/>
        </w:rPr>
        <w:t>I</w:t>
      </w:r>
      <w:r w:rsidR="007340F6">
        <w:rPr>
          <w:rFonts w:ascii="Times New Roman" w:hAnsi="Times New Roman" w:cs="Times New Roman"/>
          <w:i/>
          <w:iCs/>
          <w:sz w:val="28"/>
          <w:u w:val="single"/>
          <w:lang w:val="en-US"/>
        </w:rPr>
        <w:t>I</w:t>
      </w:r>
      <w:r>
        <w:rPr>
          <w:rFonts w:ascii="Times New Roman" w:hAnsi="Times New Roman" w:cs="Times New Roman"/>
          <w:i/>
          <w:iCs/>
          <w:sz w:val="28"/>
          <w:u w:val="single"/>
          <w:lang w:val="en-US"/>
        </w:rPr>
        <w:t>I</w:t>
      </w:r>
      <w:r>
        <w:rPr>
          <w:rFonts w:ascii="Times New Roman" w:hAnsi="Times New Roman" w:cs="Times New Roman"/>
          <w:i/>
          <w:iCs/>
          <w:sz w:val="28"/>
          <w:u w:val="single"/>
        </w:rPr>
        <w:t xml:space="preserve"> Региональной олимпиады по математике «5+» </w:t>
      </w:r>
    </w:p>
    <w:p w:rsidR="002D154A" w:rsidRDefault="00B51FB8">
      <w:pPr>
        <w:jc w:val="center"/>
        <w:rPr>
          <w:rFonts w:ascii="Times New Roman" w:hAnsi="Times New Roman" w:cs="Times New Roman"/>
          <w:i/>
          <w:iCs/>
          <w:sz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u w:val="single"/>
        </w:rPr>
        <w:t>(с международным участием)</w:t>
      </w:r>
    </w:p>
    <w:p w:rsidR="002D154A" w:rsidRPr="00E77F6F" w:rsidRDefault="0069313F">
      <w:pPr>
        <w:jc w:val="center"/>
        <w:rPr>
          <w:rFonts w:ascii="Times New Roman" w:hAnsi="Times New Roman" w:cs="Times New Roman"/>
          <w:i/>
          <w:iCs/>
          <w:sz w:val="28"/>
        </w:rPr>
      </w:pPr>
      <w:r w:rsidRPr="00E77F6F">
        <w:rPr>
          <w:rFonts w:ascii="Times New Roman" w:hAnsi="Times New Roman" w:cs="Times New Roman"/>
          <w:i/>
          <w:iCs/>
          <w:sz w:val="28"/>
        </w:rPr>
        <w:t xml:space="preserve">среди </w:t>
      </w:r>
      <w:r w:rsidR="00B51FB8" w:rsidRPr="00E77F6F">
        <w:rPr>
          <w:rFonts w:ascii="Times New Roman" w:hAnsi="Times New Roman" w:cs="Times New Roman"/>
          <w:i/>
          <w:iCs/>
          <w:sz w:val="28"/>
        </w:rPr>
        <w:t>обучаю</w:t>
      </w:r>
      <w:r w:rsidRPr="00E77F6F">
        <w:rPr>
          <w:rFonts w:ascii="Times New Roman" w:hAnsi="Times New Roman" w:cs="Times New Roman"/>
          <w:i/>
          <w:iCs/>
          <w:sz w:val="28"/>
        </w:rPr>
        <w:t>щихся 7-8 классов</w:t>
      </w:r>
    </w:p>
    <w:p w:rsidR="002D154A" w:rsidRDefault="002D154A">
      <w:pPr>
        <w:jc w:val="center"/>
        <w:rPr>
          <w:rFonts w:ascii="Times New Roman" w:hAnsi="Times New Roman" w:cs="Times New Roman"/>
          <w:i/>
          <w:iCs/>
          <w:sz w:val="28"/>
        </w:rPr>
      </w:pPr>
    </w:p>
    <w:p w:rsidR="002D154A" w:rsidRPr="007340F6" w:rsidRDefault="0069313F" w:rsidP="007340F6">
      <w:pPr>
        <w:ind w:firstLine="709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Камский математический центр ФГБОУ ВО «Набережночелнинский государственный педагогический университет» (далее - КМЦ НГПУ) проводит</w:t>
      </w:r>
      <w:r w:rsidR="007340F6">
        <w:rPr>
          <w:rFonts w:ascii="Times New Roman" w:hAnsi="Times New Roman" w:cs="Times New Roman"/>
          <w:sz w:val="24"/>
          <w:szCs w:val="26"/>
        </w:rPr>
        <w:t xml:space="preserve"> </w:t>
      </w:r>
      <w:r w:rsidR="007340F6">
        <w:rPr>
          <w:rFonts w:ascii="Times New Roman" w:hAnsi="Times New Roman" w:cs="Times New Roman"/>
          <w:sz w:val="24"/>
          <w:szCs w:val="26"/>
          <w:lang w:val="en-US"/>
        </w:rPr>
        <w:t>I</w:t>
      </w:r>
      <w:r>
        <w:rPr>
          <w:rFonts w:ascii="Times New Roman" w:hAnsi="Times New Roman" w:cs="Times New Roman"/>
          <w:sz w:val="24"/>
          <w:szCs w:val="26"/>
          <w:lang w:val="en-US"/>
        </w:rPr>
        <w:t>II</w:t>
      </w:r>
      <w:r>
        <w:rPr>
          <w:rFonts w:ascii="Times New Roman" w:hAnsi="Times New Roman" w:cs="Times New Roman"/>
          <w:sz w:val="24"/>
          <w:szCs w:val="26"/>
        </w:rPr>
        <w:t xml:space="preserve"> Региональную олимпиаду по математике среди </w:t>
      </w:r>
      <w:r w:rsidR="00E77F6F" w:rsidRPr="00E77F6F">
        <w:rPr>
          <w:rFonts w:ascii="Times New Roman" w:hAnsi="Times New Roman" w:cs="Times New Roman"/>
          <w:sz w:val="24"/>
          <w:szCs w:val="26"/>
        </w:rPr>
        <w:t>обучающихся</w:t>
      </w:r>
      <w:r>
        <w:rPr>
          <w:rFonts w:ascii="Times New Roman" w:hAnsi="Times New Roman" w:cs="Times New Roman"/>
          <w:sz w:val="24"/>
          <w:szCs w:val="26"/>
        </w:rPr>
        <w:t xml:space="preserve"> города Набережные Челны и Республики Татарстан.</w:t>
      </w:r>
    </w:p>
    <w:p w:rsidR="002D154A" w:rsidRDefault="002D154A">
      <w:pPr>
        <w:ind w:firstLine="709"/>
        <w:rPr>
          <w:rFonts w:ascii="Times New Roman" w:hAnsi="Times New Roman" w:cs="Times New Roman"/>
          <w:sz w:val="24"/>
          <w:szCs w:val="26"/>
        </w:rPr>
      </w:pPr>
    </w:p>
    <w:p w:rsidR="007340F6" w:rsidRPr="00B51FB8" w:rsidRDefault="0069313F">
      <w:pPr>
        <w:ind w:firstLine="709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Приглашаем </w:t>
      </w:r>
      <w:r w:rsidR="00E77F6F" w:rsidRPr="00E77F6F">
        <w:rPr>
          <w:rFonts w:ascii="Times New Roman" w:hAnsi="Times New Roman" w:cs="Times New Roman"/>
          <w:sz w:val="24"/>
          <w:szCs w:val="26"/>
        </w:rPr>
        <w:t>обучающихся</w:t>
      </w:r>
      <w:r w:rsidR="00E77F6F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7-8 классов принять участие в </w:t>
      </w:r>
      <w:r w:rsidRPr="0093179F">
        <w:rPr>
          <w:rFonts w:ascii="Times New Roman" w:hAnsi="Times New Roman" w:cs="Times New Roman"/>
          <w:sz w:val="24"/>
          <w:szCs w:val="26"/>
        </w:rPr>
        <w:t>о</w:t>
      </w:r>
      <w:r>
        <w:rPr>
          <w:rFonts w:ascii="Times New Roman" w:hAnsi="Times New Roman" w:cs="Times New Roman"/>
          <w:sz w:val="24"/>
          <w:szCs w:val="26"/>
        </w:rPr>
        <w:t xml:space="preserve">лимпиаде, которая будет проходить </w:t>
      </w:r>
    </w:p>
    <w:p w:rsidR="002D154A" w:rsidRDefault="007340F6">
      <w:pPr>
        <w:ind w:firstLine="709"/>
        <w:rPr>
          <w:rFonts w:ascii="Times New Roman" w:hAnsi="Times New Roman" w:cs="Times New Roman"/>
          <w:b/>
          <w:bCs/>
          <w:sz w:val="24"/>
          <w:szCs w:val="26"/>
        </w:rPr>
      </w:pPr>
      <w:r w:rsidRPr="007340F6">
        <w:rPr>
          <w:rFonts w:ascii="Times New Roman" w:hAnsi="Times New Roman" w:cs="Times New Roman"/>
          <w:b/>
          <w:bCs/>
          <w:sz w:val="24"/>
          <w:szCs w:val="26"/>
        </w:rPr>
        <w:t>17</w:t>
      </w:r>
      <w:r w:rsidR="0069313F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6"/>
        </w:rPr>
        <w:t>апреля</w:t>
      </w:r>
      <w:r w:rsidR="0069313F">
        <w:rPr>
          <w:rFonts w:ascii="Times New Roman" w:hAnsi="Times New Roman" w:cs="Times New Roman"/>
          <w:b/>
          <w:bCs/>
          <w:sz w:val="24"/>
          <w:szCs w:val="26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6"/>
        </w:rPr>
        <w:t>4</w:t>
      </w:r>
      <w:r w:rsidR="0069313F">
        <w:rPr>
          <w:rFonts w:ascii="Times New Roman" w:hAnsi="Times New Roman" w:cs="Times New Roman"/>
          <w:b/>
          <w:bCs/>
          <w:sz w:val="24"/>
          <w:szCs w:val="26"/>
        </w:rPr>
        <w:t xml:space="preserve"> года в 14.</w:t>
      </w:r>
      <w:r>
        <w:rPr>
          <w:rFonts w:ascii="Times New Roman" w:hAnsi="Times New Roman" w:cs="Times New Roman"/>
          <w:b/>
          <w:bCs/>
          <w:sz w:val="24"/>
          <w:szCs w:val="26"/>
        </w:rPr>
        <w:t>3</w:t>
      </w:r>
      <w:r w:rsidR="0069313F">
        <w:rPr>
          <w:rFonts w:ascii="Times New Roman" w:hAnsi="Times New Roman" w:cs="Times New Roman"/>
          <w:b/>
          <w:bCs/>
          <w:sz w:val="24"/>
          <w:szCs w:val="26"/>
        </w:rPr>
        <w:t>0 ч.</w:t>
      </w:r>
    </w:p>
    <w:p w:rsidR="002D154A" w:rsidRDefault="002D154A">
      <w:pPr>
        <w:ind w:firstLine="709"/>
        <w:rPr>
          <w:rFonts w:ascii="Times New Roman" w:hAnsi="Times New Roman" w:cs="Times New Roman"/>
          <w:sz w:val="24"/>
          <w:szCs w:val="26"/>
        </w:rPr>
      </w:pPr>
    </w:p>
    <w:p w:rsidR="002D154A" w:rsidRDefault="0069313F">
      <w:pPr>
        <w:ind w:firstLine="709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6"/>
        </w:rPr>
        <w:t>Формат проведения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Pr="0093179F">
        <w:rPr>
          <w:rFonts w:ascii="Times New Roman" w:hAnsi="Times New Roman" w:cs="Times New Roman"/>
          <w:b/>
          <w:bCs/>
          <w:sz w:val="24"/>
          <w:szCs w:val="26"/>
        </w:rPr>
        <w:t>о</w:t>
      </w:r>
      <w:r>
        <w:rPr>
          <w:rFonts w:ascii="Times New Roman" w:hAnsi="Times New Roman" w:cs="Times New Roman"/>
          <w:b/>
          <w:bCs/>
          <w:sz w:val="24"/>
          <w:szCs w:val="26"/>
        </w:rPr>
        <w:t>лимпиады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6"/>
        </w:rPr>
        <w:t>смешанный</w:t>
      </w:r>
      <w:r>
        <w:rPr>
          <w:rFonts w:ascii="Times New Roman" w:hAnsi="Times New Roman" w:cs="Times New Roman"/>
          <w:sz w:val="24"/>
          <w:szCs w:val="26"/>
        </w:rPr>
        <w:t xml:space="preserve">: </w:t>
      </w:r>
      <w:r w:rsidRPr="0093179F">
        <w:rPr>
          <w:rFonts w:ascii="Times New Roman" w:hAnsi="Times New Roman" w:cs="Times New Roman"/>
          <w:sz w:val="24"/>
          <w:szCs w:val="26"/>
        </w:rPr>
        <w:t>очное и дистанционное</w:t>
      </w:r>
      <w:r>
        <w:rPr>
          <w:rFonts w:ascii="Times New Roman" w:hAnsi="Times New Roman" w:cs="Times New Roman"/>
          <w:sz w:val="24"/>
          <w:szCs w:val="26"/>
        </w:rPr>
        <w:t xml:space="preserve"> участие.</w:t>
      </w:r>
    </w:p>
    <w:p w:rsidR="002D154A" w:rsidRDefault="002D154A">
      <w:pPr>
        <w:rPr>
          <w:rFonts w:ascii="Times New Roman" w:hAnsi="Times New Roman" w:cs="Times New Roman"/>
          <w:sz w:val="24"/>
          <w:szCs w:val="26"/>
        </w:rPr>
      </w:pPr>
    </w:p>
    <w:p w:rsidR="002D154A" w:rsidRDefault="0069313F">
      <w:pPr>
        <w:ind w:firstLine="0"/>
        <w:rPr>
          <w:rFonts w:ascii="Times New Roman" w:hAnsi="Times New Roman" w:cs="Times New Roman"/>
          <w:sz w:val="24"/>
          <w:szCs w:val="26"/>
        </w:rPr>
      </w:pPr>
      <w:r w:rsidRPr="0093179F"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 xml:space="preserve">Место проведения: </w:t>
      </w:r>
      <w:r w:rsidRPr="0093179F">
        <w:rPr>
          <w:rFonts w:ascii="Times New Roman" w:hAnsi="Times New Roman" w:cs="Times New Roman"/>
          <w:sz w:val="24"/>
          <w:szCs w:val="26"/>
        </w:rPr>
        <w:t xml:space="preserve">Татарстан, г. Набережные Челны, ФГБОУ ВО "НГПУ", </w:t>
      </w:r>
      <w:r>
        <w:rPr>
          <w:rFonts w:ascii="Times New Roman" w:hAnsi="Times New Roman" w:cs="Times New Roman"/>
          <w:sz w:val="24"/>
          <w:szCs w:val="26"/>
        </w:rPr>
        <w:t>учебный корпус №1, улица Низаметдинова, 28.</w:t>
      </w:r>
    </w:p>
    <w:p w:rsidR="002D154A" w:rsidRDefault="002D154A">
      <w:pPr>
        <w:ind w:firstLine="0"/>
        <w:rPr>
          <w:rFonts w:ascii="Times New Roman" w:hAnsi="Times New Roman" w:cs="Times New Roman"/>
          <w:sz w:val="24"/>
          <w:szCs w:val="26"/>
        </w:rPr>
      </w:pPr>
    </w:p>
    <w:p w:rsidR="002D154A" w:rsidRDefault="0069313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Для </w:t>
      </w:r>
      <w:r w:rsidR="00E77F6F" w:rsidRPr="00E77F6F">
        <w:rPr>
          <w:rFonts w:ascii="Times New Roman" w:hAnsi="Times New Roman" w:cs="Times New Roman"/>
          <w:sz w:val="24"/>
          <w:szCs w:val="26"/>
        </w:rPr>
        <w:t>обучающихся</w:t>
      </w:r>
      <w:r w:rsidR="00E77F6F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школ Закамского региона, предусмотрено участие в онлайн формате.</w:t>
      </w:r>
    </w:p>
    <w:p w:rsidR="002D154A" w:rsidRDefault="002D154A">
      <w:pPr>
        <w:pStyle w:val="a5"/>
        <w:ind w:left="0"/>
        <w:rPr>
          <w:rFonts w:ascii="Times New Roman" w:hAnsi="Times New Roman" w:cs="Times New Roman"/>
          <w:sz w:val="24"/>
          <w:szCs w:val="26"/>
        </w:rPr>
      </w:pPr>
    </w:p>
    <w:p w:rsidR="002D154A" w:rsidRDefault="0069313F">
      <w:pPr>
        <w:ind w:firstLine="0"/>
        <w:rPr>
          <w:rFonts w:ascii="Times New Roman" w:hAnsi="Times New Roman" w:cs="Times New Roman"/>
          <w:sz w:val="24"/>
          <w:szCs w:val="26"/>
        </w:rPr>
      </w:pPr>
      <w:r w:rsidRPr="0093179F"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>Время проведения олимпиады:</w:t>
      </w:r>
      <w:r>
        <w:rPr>
          <w:rFonts w:ascii="Times New Roman" w:hAnsi="Times New Roman" w:cs="Times New Roman"/>
          <w:sz w:val="24"/>
          <w:szCs w:val="26"/>
        </w:rPr>
        <w:t xml:space="preserve"> начало в 14:</w:t>
      </w:r>
      <w:r w:rsidR="007340F6" w:rsidRPr="007340F6">
        <w:rPr>
          <w:rFonts w:ascii="Times New Roman" w:hAnsi="Times New Roman" w:cs="Times New Roman"/>
          <w:sz w:val="24"/>
          <w:szCs w:val="26"/>
        </w:rPr>
        <w:t>3</w:t>
      </w:r>
      <w:r>
        <w:rPr>
          <w:rFonts w:ascii="Times New Roman" w:hAnsi="Times New Roman" w:cs="Times New Roman"/>
          <w:sz w:val="24"/>
          <w:szCs w:val="26"/>
        </w:rPr>
        <w:t>0 ч. и продолжительность 90 минут.</w:t>
      </w:r>
    </w:p>
    <w:p w:rsidR="002D154A" w:rsidRDefault="002D154A">
      <w:pPr>
        <w:ind w:firstLine="0"/>
        <w:rPr>
          <w:rFonts w:ascii="Times New Roman" w:hAnsi="Times New Roman" w:cs="Times New Roman"/>
          <w:sz w:val="24"/>
          <w:szCs w:val="26"/>
        </w:rPr>
      </w:pPr>
    </w:p>
    <w:p w:rsidR="002D154A" w:rsidRPr="0082664A" w:rsidRDefault="0069313F">
      <w:pPr>
        <w:ind w:firstLine="0"/>
        <w:rPr>
          <w:rFonts w:ascii="Times New Roman" w:hAnsi="Times New Roman" w:cs="Times New Roman"/>
          <w:sz w:val="24"/>
          <w:szCs w:val="26"/>
        </w:rPr>
      </w:pPr>
      <w:r w:rsidRPr="0093179F"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>Стоимость участия</w:t>
      </w:r>
      <w:r>
        <w:rPr>
          <w:rFonts w:ascii="Times New Roman" w:hAnsi="Times New Roman" w:cs="Times New Roman"/>
          <w:sz w:val="24"/>
          <w:szCs w:val="26"/>
        </w:rPr>
        <w:t xml:space="preserve"> в олимпиаде </w:t>
      </w:r>
      <w:r w:rsidR="007340F6" w:rsidRPr="007340F6">
        <w:rPr>
          <w:rFonts w:ascii="Times New Roman" w:hAnsi="Times New Roman" w:cs="Times New Roman"/>
          <w:sz w:val="24"/>
          <w:szCs w:val="26"/>
        </w:rPr>
        <w:t>300</w:t>
      </w:r>
      <w:r>
        <w:rPr>
          <w:rFonts w:ascii="Times New Roman" w:hAnsi="Times New Roman" w:cs="Times New Roman"/>
          <w:sz w:val="24"/>
          <w:szCs w:val="26"/>
        </w:rPr>
        <w:t xml:space="preserve"> руб. </w:t>
      </w:r>
    </w:p>
    <w:p w:rsidR="007340F6" w:rsidRPr="0082664A" w:rsidRDefault="007340F6">
      <w:pPr>
        <w:ind w:firstLine="0"/>
        <w:rPr>
          <w:rFonts w:ascii="Times New Roman" w:hAnsi="Times New Roman" w:cs="Times New Roman"/>
          <w:sz w:val="24"/>
          <w:szCs w:val="26"/>
        </w:rPr>
      </w:pPr>
    </w:p>
    <w:p w:rsidR="002D154A" w:rsidRDefault="0069313F">
      <w:pPr>
        <w:ind w:firstLine="0"/>
        <w:rPr>
          <w:rFonts w:ascii="Times New Roman" w:hAnsi="Times New Roman" w:cs="Times New Roman"/>
          <w:sz w:val="20"/>
        </w:rPr>
      </w:pPr>
      <w:r w:rsidRPr="0093179F"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 xml:space="preserve">Для участия в олимпиаде необходимо заполнить заявку до </w:t>
      </w:r>
      <w:r w:rsidR="0082664A">
        <w:rPr>
          <w:rFonts w:ascii="Times New Roman" w:hAnsi="Times New Roman" w:cs="Times New Roman"/>
          <w:sz w:val="24"/>
          <w:szCs w:val="26"/>
        </w:rPr>
        <w:t>15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82664A">
        <w:rPr>
          <w:rFonts w:ascii="Times New Roman" w:hAnsi="Times New Roman" w:cs="Times New Roman"/>
          <w:sz w:val="24"/>
          <w:szCs w:val="26"/>
        </w:rPr>
        <w:t>апреля</w:t>
      </w:r>
      <w:r>
        <w:rPr>
          <w:rFonts w:ascii="Times New Roman" w:hAnsi="Times New Roman" w:cs="Times New Roman"/>
          <w:sz w:val="24"/>
          <w:szCs w:val="26"/>
        </w:rPr>
        <w:t xml:space="preserve"> 202</w:t>
      </w:r>
      <w:r w:rsidR="0082664A">
        <w:rPr>
          <w:rFonts w:ascii="Times New Roman" w:hAnsi="Times New Roman" w:cs="Times New Roman"/>
          <w:sz w:val="24"/>
          <w:szCs w:val="26"/>
        </w:rPr>
        <w:t>4</w:t>
      </w:r>
      <w:r w:rsidRPr="0093179F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года по следующей ссылке  </w:t>
      </w:r>
      <w:hyperlink r:id="rId7" w:history="1">
        <w:r w:rsidR="0082664A" w:rsidRPr="0043444F">
          <w:rPr>
            <w:rStyle w:val="a6"/>
          </w:rPr>
          <w:t>https://forms.yandex.ru/u/6607fee4f47e735c333385ec/</w:t>
        </w:r>
      </w:hyperlink>
      <w:r w:rsidR="0082664A">
        <w:t xml:space="preserve"> </w:t>
      </w:r>
    </w:p>
    <w:p w:rsidR="002D154A" w:rsidRDefault="0069313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если ссылка на регистрацию не открывается, сканируйте </w:t>
      </w:r>
      <w:r>
        <w:rPr>
          <w:rFonts w:ascii="Times New Roman" w:hAnsi="Times New Roman" w:cs="Times New Roman"/>
          <w:sz w:val="20"/>
          <w:lang w:val="en-US"/>
        </w:rPr>
        <w:t>QR</w:t>
      </w:r>
      <w:r>
        <w:rPr>
          <w:rFonts w:ascii="Times New Roman" w:hAnsi="Times New Roman" w:cs="Times New Roman"/>
          <w:sz w:val="20"/>
        </w:rPr>
        <w:t xml:space="preserve"> КОД</w:t>
      </w:r>
    </w:p>
    <w:p w:rsidR="0082664A" w:rsidRDefault="0082664A" w:rsidP="0082664A">
      <w:pPr>
        <w:pStyle w:val="a5"/>
        <w:ind w:firstLine="0"/>
        <w:rPr>
          <w:rFonts w:ascii="Times New Roman" w:hAnsi="Times New Roman" w:cs="Times New Roman"/>
          <w:sz w:val="20"/>
        </w:rPr>
      </w:pPr>
      <w:r>
        <w:rPr>
          <w:noProof/>
          <w:lang w:eastAsia="ru-RU"/>
        </w:rPr>
        <w:drawing>
          <wp:inline distT="0" distB="0" distL="0" distR="0" wp14:anchorId="7EC5CD42" wp14:editId="05605E89">
            <wp:extent cx="1562100" cy="1562100"/>
            <wp:effectExtent l="0" t="0" r="0" b="0"/>
            <wp:docPr id="1" name="Рисунок 1" descr="http://qrcoder.ru/code/?https%3A%2F%2Fforms.yandex.ru%2Fu%2F6607fee4f47e735c333385ec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forms.yandex.ru%2Fu%2F6607fee4f47e735c333385ec%2F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54A" w:rsidRDefault="002D154A">
      <w:pPr>
        <w:ind w:hanging="142"/>
        <w:rPr>
          <w:rFonts w:ascii="Times New Roman" w:hAnsi="Times New Roman" w:cs="Times New Roman"/>
          <w:sz w:val="20"/>
        </w:rPr>
      </w:pPr>
    </w:p>
    <w:p w:rsidR="002D154A" w:rsidRDefault="0069313F">
      <w:pPr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Участники </w:t>
      </w:r>
      <w:r>
        <w:rPr>
          <w:rFonts w:ascii="Times New Roman" w:hAnsi="Times New Roman" w:cs="Times New Roman"/>
          <w:sz w:val="24"/>
          <w:szCs w:val="26"/>
          <w:lang w:val="en-US"/>
        </w:rPr>
        <w:t>I</w:t>
      </w:r>
      <w:r w:rsidR="007340F6">
        <w:rPr>
          <w:rFonts w:ascii="Times New Roman" w:hAnsi="Times New Roman" w:cs="Times New Roman"/>
          <w:sz w:val="24"/>
          <w:szCs w:val="26"/>
          <w:lang w:val="en-US"/>
        </w:rPr>
        <w:t>I</w:t>
      </w:r>
      <w:r>
        <w:rPr>
          <w:rFonts w:ascii="Times New Roman" w:hAnsi="Times New Roman" w:cs="Times New Roman"/>
          <w:sz w:val="24"/>
          <w:szCs w:val="26"/>
          <w:lang w:val="en-US"/>
        </w:rPr>
        <w:t>I</w:t>
      </w:r>
      <w:r>
        <w:rPr>
          <w:rFonts w:ascii="Times New Roman" w:hAnsi="Times New Roman" w:cs="Times New Roman"/>
          <w:sz w:val="24"/>
          <w:szCs w:val="26"/>
        </w:rPr>
        <w:t xml:space="preserve"> Региональной олимпиады по математике «5+» среди </w:t>
      </w:r>
      <w:r w:rsidR="00E77F6F" w:rsidRPr="00E77F6F">
        <w:rPr>
          <w:rFonts w:ascii="Times New Roman" w:hAnsi="Times New Roman" w:cs="Times New Roman"/>
          <w:sz w:val="24"/>
          <w:szCs w:val="26"/>
        </w:rPr>
        <w:t>обучающихся</w:t>
      </w:r>
      <w:r w:rsidR="00E77F6F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7-8 классов получают сертификаты участника, а победители награждаются дипломами КМЦ НГПУ.</w:t>
      </w:r>
      <w:r>
        <w:rPr>
          <w:rFonts w:ascii="Times New Roman" w:hAnsi="Times New Roman" w:cs="Times New Roman"/>
          <w:b/>
          <w:noProof/>
          <w:sz w:val="24"/>
          <w:szCs w:val="26"/>
          <w:lang w:eastAsia="ru-RU"/>
        </w:rPr>
        <w:t xml:space="preserve"> </w:t>
      </w:r>
    </w:p>
    <w:p w:rsidR="002D154A" w:rsidRDefault="002D154A">
      <w:pPr>
        <w:rPr>
          <w:rFonts w:ascii="Times New Roman" w:hAnsi="Times New Roman" w:cs="Times New Roman"/>
          <w:b/>
          <w:noProof/>
          <w:sz w:val="24"/>
          <w:szCs w:val="26"/>
          <w:lang w:eastAsia="ru-RU"/>
        </w:rPr>
      </w:pPr>
    </w:p>
    <w:p w:rsidR="002D154A" w:rsidRDefault="00C007B5" w:rsidP="00C007B5">
      <w:pPr>
        <w:ind w:left="567" w:firstLine="0"/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0" distR="0" simplePos="0" relativeHeight="251650560" behindDoc="1" locked="0" layoutInCell="1" allowOverlap="1" wp14:anchorId="108D191B" wp14:editId="1008E5AC">
            <wp:simplePos x="0" y="0"/>
            <wp:positionH relativeFrom="page">
              <wp:posOffset>3324225</wp:posOffset>
            </wp:positionH>
            <wp:positionV relativeFrom="page">
              <wp:posOffset>9363075</wp:posOffset>
            </wp:positionV>
            <wp:extent cx="904875" cy="317500"/>
            <wp:effectExtent l="0" t="0" r="9525" b="6350"/>
            <wp:wrapNone/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904875" cy="317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4EBD">
        <w:rPr>
          <w:rFonts w:ascii="Times New Roman" w:hAnsi="Times New Roman" w:cs="Times New Roman"/>
          <w:sz w:val="24"/>
        </w:rPr>
        <w:t xml:space="preserve">Декан </w:t>
      </w:r>
      <w:r w:rsidR="0069313F">
        <w:rPr>
          <w:rFonts w:ascii="Times New Roman" w:hAnsi="Times New Roman" w:cs="Times New Roman"/>
          <w:sz w:val="24"/>
        </w:rPr>
        <w:t xml:space="preserve">факультета </w:t>
      </w:r>
      <w:r w:rsidR="0069313F">
        <w:rPr>
          <w:rFonts w:ascii="Times New Roman" w:hAnsi="Times New Roman" w:cs="Times New Roman"/>
          <w:sz w:val="24"/>
        </w:rPr>
        <w:tab/>
      </w:r>
      <w:r w:rsidR="0069313F">
        <w:rPr>
          <w:rFonts w:ascii="Times New Roman" w:hAnsi="Times New Roman" w:cs="Times New Roman"/>
          <w:sz w:val="24"/>
        </w:rPr>
        <w:tab/>
      </w:r>
    </w:p>
    <w:p w:rsidR="002D154A" w:rsidRDefault="0069313F" w:rsidP="00C007B5">
      <w:pPr>
        <w:ind w:left="567" w:firstLine="0"/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24"/>
        </w:rPr>
        <w:t>математики и информатики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noProof/>
          <w:sz w:val="24"/>
          <w:lang w:eastAsia="ru-RU"/>
        </w:rPr>
        <w:t>Е.Л. Краснова</w:t>
      </w:r>
    </w:p>
    <w:p w:rsidR="002D154A" w:rsidRDefault="002D154A">
      <w:pPr>
        <w:autoSpaceDE w:val="0"/>
        <w:autoSpaceDN w:val="0"/>
        <w:spacing w:before="1" w:line="298" w:lineRule="exact"/>
        <w:ind w:firstLine="0"/>
        <w:rPr>
          <w:rFonts w:ascii="Times New Roman" w:hAnsi="Times New Roman" w:cs="Times New Roman"/>
          <w:sz w:val="24"/>
          <w:szCs w:val="26"/>
        </w:rPr>
      </w:pPr>
    </w:p>
    <w:p w:rsidR="0082664A" w:rsidRDefault="0082664A">
      <w:pPr>
        <w:ind w:firstLine="0"/>
        <w:rPr>
          <w:rFonts w:ascii="Times New Roman" w:eastAsia="Times New Roman" w:hAnsi="Times New Roman" w:cs="Times New Roman"/>
          <w:sz w:val="20"/>
        </w:rPr>
      </w:pPr>
    </w:p>
    <w:p w:rsidR="00C007B5" w:rsidRDefault="00C007B5">
      <w:pPr>
        <w:ind w:firstLine="0"/>
        <w:rPr>
          <w:rFonts w:ascii="Times New Roman" w:eastAsia="Times New Roman" w:hAnsi="Times New Roman" w:cs="Times New Roman"/>
          <w:sz w:val="20"/>
        </w:rPr>
      </w:pPr>
    </w:p>
    <w:p w:rsidR="002D154A" w:rsidRDefault="00C007B5">
      <w:pPr>
        <w:ind w:firstLine="0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Исп.: Ахсанова И.И., </w:t>
      </w:r>
      <w:r w:rsidR="0069313F">
        <w:rPr>
          <w:rFonts w:ascii="Times New Roman" w:eastAsia="Times New Roman" w:hAnsi="Times New Roman" w:cs="Times New Roman"/>
          <w:sz w:val="20"/>
        </w:rPr>
        <w:t>Тел.89274650137</w:t>
      </w:r>
    </w:p>
    <w:sectPr w:rsidR="002D154A" w:rsidSect="00C007B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0000000"/>
    <w:lvl w:ilvl="0" w:tplc="02030001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00000000"/>
    <w:lvl w:ilvl="0" w:tplc="02030001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902EA"/>
    <w:multiLevelType w:val="hybridMultilevel"/>
    <w:tmpl w:val="27B47D70"/>
    <w:lvl w:ilvl="0" w:tplc="0419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54A"/>
    <w:rsid w:val="002D154A"/>
    <w:rsid w:val="003178F9"/>
    <w:rsid w:val="00551D04"/>
    <w:rsid w:val="0069313F"/>
    <w:rsid w:val="007340F6"/>
    <w:rsid w:val="0082664A"/>
    <w:rsid w:val="0093179F"/>
    <w:rsid w:val="009903E3"/>
    <w:rsid w:val="00B51FB8"/>
    <w:rsid w:val="00C007B5"/>
    <w:rsid w:val="00C74EBD"/>
    <w:rsid w:val="00E07849"/>
    <w:rsid w:val="00E77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C2CBB-59D7-44FE-8C8D-54510CE8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angal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482"/>
      <w:jc w:val="both"/>
    </w:pPr>
    <w:rPr>
      <w:szCs w:val="22"/>
      <w:lang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 w:bidi="ar-SA"/>
    </w:rPr>
  </w:style>
  <w:style w:type="character" w:customStyle="1" w:styleId="a3">
    <w:name w:val="Подзаголовок Знак"/>
    <w:basedOn w:val="a0"/>
    <w:link w:val="a4"/>
    <w:uiPriority w:val="11"/>
    <w:rPr>
      <w:b/>
      <w:sz w:val="24"/>
      <w:lang w:eastAsia="ru-RU"/>
    </w:rPr>
  </w:style>
  <w:style w:type="paragraph" w:styleId="a4">
    <w:name w:val="Subtitle"/>
    <w:basedOn w:val="a"/>
    <w:link w:val="a3"/>
    <w:uiPriority w:val="11"/>
    <w:qFormat/>
    <w:pPr>
      <w:ind w:firstLine="0"/>
      <w:jc w:val="center"/>
    </w:pPr>
    <w:rPr>
      <w:b/>
      <w:sz w:val="24"/>
      <w:szCs w:val="20"/>
      <w:lang w:eastAsia="ru-RU" w:bidi="hi-IN"/>
    </w:rPr>
  </w:style>
  <w:style w:type="character" w:customStyle="1" w:styleId="11">
    <w:name w:val="Подзаголовок Знак1"/>
    <w:basedOn w:val="a0"/>
    <w:uiPriority w:val="11"/>
    <w:rPr>
      <w:rFonts w:eastAsia="DengXian"/>
      <w:color w:val="5A5A5A"/>
      <w:spacing w:val="15"/>
      <w:szCs w:val="22"/>
      <w:lang w:bidi="ar-SA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Hyperlink"/>
    <w:basedOn w:val="a0"/>
    <w:uiPriority w:val="99"/>
    <w:rPr>
      <w:color w:val="0000FF"/>
      <w:u w:val="single"/>
    </w:rPr>
  </w:style>
  <w:style w:type="character" w:styleId="a7">
    <w:name w:val="FollowedHyperlink"/>
    <w:basedOn w:val="a0"/>
    <w:uiPriority w:val="99"/>
    <w:rPr>
      <w:color w:val="954F72"/>
      <w:u w:val="single"/>
    </w:rPr>
  </w:style>
  <w:style w:type="paragraph" w:styleId="a8">
    <w:name w:val="Balloon Text"/>
    <w:basedOn w:val="a"/>
    <w:link w:val="a9"/>
    <w:uiPriority w:val="9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Pr>
      <w:rFonts w:ascii="Segoe UI" w:hAnsi="Segoe UI" w:cs="Segoe UI"/>
      <w:sz w:val="18"/>
      <w:szCs w:val="18"/>
      <w:lang w:bidi="ar-SA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Pr>
      <w:szCs w:val="22"/>
      <w:lang w:bidi="ar-SA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szCs w:val="22"/>
      <w:lang w:bidi="ar-SA"/>
    </w:rPr>
  </w:style>
  <w:style w:type="paragraph" w:styleId="ae">
    <w:name w:val="Body Text"/>
    <w:basedOn w:val="a"/>
    <w:link w:val="af"/>
    <w:uiPriority w:val="1"/>
    <w:qFormat/>
    <w:pPr>
      <w:widowControl w:val="0"/>
      <w:autoSpaceDE w:val="0"/>
      <w:autoSpaceDN w:val="0"/>
      <w:ind w:left="676" w:firstLine="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link w:val="ae"/>
    <w:uiPriority w:val="1"/>
    <w:rPr>
      <w:rFonts w:ascii="Times New Roman" w:eastAsia="Times New Roman" w:hAnsi="Times New Roman" w:cs="Times New Roman"/>
      <w:sz w:val="26"/>
      <w:szCs w:val="26"/>
      <w:lang w:bidi="ar-SA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s://forms.yandex.ru/u/6607fee4f47e735c333385e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 Shakirova</dc:creator>
  <cp:lastModifiedBy>Елена Краснова</cp:lastModifiedBy>
  <cp:revision>2</cp:revision>
  <cp:lastPrinted>2021-09-22T14:04:00Z</cp:lastPrinted>
  <dcterms:created xsi:type="dcterms:W3CDTF">2024-04-02T09:07:00Z</dcterms:created>
  <dcterms:modified xsi:type="dcterms:W3CDTF">2024-04-02T09:07:00Z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9379653698f5410d8c176528d0ac0ce5</vt:lpwstr>
  </property>
</Properties>
</file>